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6AB464" w14:textId="77777777" w:rsidR="002E4866" w:rsidRPr="00F20342" w:rsidRDefault="00647550" w:rsidP="00F20342">
      <w:pPr>
        <w:jc w:val="center"/>
        <w:rPr>
          <w:rFonts w:ascii="Times" w:eastAsia="Times New Roman" w:hAnsi="Times"/>
          <w:b/>
          <w:sz w:val="32"/>
          <w:szCs w:val="32"/>
        </w:rPr>
      </w:pPr>
      <w:r w:rsidRPr="00F20342">
        <w:rPr>
          <w:rFonts w:ascii="Times" w:eastAsia="Times New Roman" w:hAnsi="Times"/>
          <w:b/>
          <w:sz w:val="32"/>
          <w:szCs w:val="32"/>
        </w:rPr>
        <w:t>Standing Rules of the Early Professional Special Interest Group</w:t>
      </w:r>
    </w:p>
    <w:p w14:paraId="4097342C" w14:textId="77777777" w:rsidR="00647550" w:rsidRPr="00647550" w:rsidRDefault="00647550">
      <w:pPr>
        <w:rPr>
          <w:rFonts w:ascii="Times" w:eastAsia="Times New Roman" w:hAnsi="Times"/>
        </w:rPr>
      </w:pPr>
    </w:p>
    <w:p w14:paraId="03B95FA5" w14:textId="77777777" w:rsidR="00647550" w:rsidRPr="00647550" w:rsidRDefault="00404986" w:rsidP="00647550">
      <w:pPr>
        <w:rPr>
          <w:rFonts w:ascii="Times" w:eastAsia="Times New Roman" w:hAnsi="Times"/>
        </w:rPr>
      </w:pPr>
      <w:r>
        <w:rPr>
          <w:rFonts w:ascii="Times" w:eastAsia="Times New Roman" w:hAnsi="Times"/>
          <w:b/>
        </w:rPr>
        <w:t>Article I</w:t>
      </w:r>
      <w:r w:rsidR="00647550" w:rsidRPr="00647550">
        <w:rPr>
          <w:rFonts w:ascii="Times" w:eastAsia="Times New Roman" w:hAnsi="Times"/>
          <w:b/>
        </w:rPr>
        <w:t>: Name</w:t>
      </w:r>
      <w:r w:rsidR="00647550" w:rsidRPr="00647550">
        <w:rPr>
          <w:rFonts w:ascii="Times" w:eastAsia="Times New Roman" w:hAnsi="Times"/>
        </w:rPr>
        <w:t xml:space="preserve"> </w:t>
      </w:r>
    </w:p>
    <w:p w14:paraId="7996E061" w14:textId="77777777" w:rsidR="00647550" w:rsidRPr="00647550" w:rsidRDefault="00647550" w:rsidP="00647550">
      <w:pPr>
        <w:widowControl w:val="0"/>
        <w:autoSpaceDE w:val="0"/>
        <w:autoSpaceDN w:val="0"/>
        <w:adjustRightInd w:val="0"/>
        <w:spacing w:after="240" w:line="340" w:lineRule="atLeast"/>
        <w:rPr>
          <w:rFonts w:ascii="Times" w:hAnsi="Times" w:cs="Times"/>
        </w:rPr>
      </w:pPr>
      <w:r w:rsidRPr="00647550">
        <w:rPr>
          <w:rFonts w:ascii="Times" w:hAnsi="Times"/>
        </w:rPr>
        <w:t xml:space="preserve">The name of this special interest group is the Early Professional Special Interest Group of the American Physical Therapy Association of </w:t>
      </w:r>
      <w:r>
        <w:rPr>
          <w:rFonts w:ascii="Times" w:hAnsi="Times"/>
        </w:rPr>
        <w:t>New Jersey</w:t>
      </w:r>
      <w:r w:rsidRPr="00647550">
        <w:rPr>
          <w:rFonts w:ascii="Times" w:hAnsi="Times"/>
        </w:rPr>
        <w:t xml:space="preserve"> (</w:t>
      </w:r>
      <w:r>
        <w:rPr>
          <w:rFonts w:ascii="Times" w:hAnsi="Times"/>
        </w:rPr>
        <w:t>APTA of NJ</w:t>
      </w:r>
      <w:r w:rsidRPr="00647550">
        <w:rPr>
          <w:rFonts w:ascii="Times" w:hAnsi="Times"/>
        </w:rPr>
        <w:t xml:space="preserve">), hereinafter referred to as the EPSIG. </w:t>
      </w:r>
    </w:p>
    <w:p w14:paraId="2C2AE638" w14:textId="77777777" w:rsidR="00647550" w:rsidRPr="00647550" w:rsidRDefault="00647550" w:rsidP="00647550">
      <w:pPr>
        <w:widowControl w:val="0"/>
        <w:autoSpaceDE w:val="0"/>
        <w:autoSpaceDN w:val="0"/>
        <w:adjustRightInd w:val="0"/>
        <w:spacing w:after="240" w:line="340" w:lineRule="atLeast"/>
        <w:rPr>
          <w:rFonts w:ascii="Times" w:hAnsi="Times" w:cs="Times"/>
        </w:rPr>
      </w:pPr>
      <w:r w:rsidRPr="00647550">
        <w:rPr>
          <w:rFonts w:ascii="Times" w:hAnsi="Times" w:cs="Times"/>
          <w:b/>
          <w:bCs/>
        </w:rPr>
        <w:t xml:space="preserve">Article II: Purpose </w:t>
      </w:r>
    </w:p>
    <w:p w14:paraId="04CECB4A" w14:textId="77777777" w:rsidR="00647550" w:rsidRPr="00647550" w:rsidRDefault="00647550" w:rsidP="00647550">
      <w:pPr>
        <w:widowControl w:val="0"/>
        <w:autoSpaceDE w:val="0"/>
        <w:autoSpaceDN w:val="0"/>
        <w:adjustRightInd w:val="0"/>
        <w:spacing w:after="240" w:line="340" w:lineRule="atLeast"/>
        <w:rPr>
          <w:rFonts w:ascii="Times" w:hAnsi="Times" w:cs="Times"/>
        </w:rPr>
      </w:pPr>
      <w:r w:rsidRPr="00647550">
        <w:rPr>
          <w:rFonts w:ascii="Times" w:hAnsi="Times"/>
        </w:rPr>
        <w:t xml:space="preserve">The purpose of the EPSIG shall be to provide a forum for APTA of </w:t>
      </w:r>
      <w:r>
        <w:rPr>
          <w:rFonts w:ascii="Times" w:hAnsi="Times"/>
        </w:rPr>
        <w:t>NJ</w:t>
      </w:r>
      <w:r w:rsidRPr="00647550">
        <w:rPr>
          <w:rFonts w:ascii="Times" w:hAnsi="Times"/>
        </w:rPr>
        <w:t xml:space="preserve"> members who are students and new practitioners </w:t>
      </w:r>
      <w:r>
        <w:rPr>
          <w:rFonts w:ascii="Times" w:hAnsi="Times"/>
        </w:rPr>
        <w:t>to the field of physical therapy</w:t>
      </w:r>
      <w:r w:rsidRPr="00647550">
        <w:rPr>
          <w:rFonts w:ascii="Times" w:hAnsi="Times"/>
        </w:rPr>
        <w:t xml:space="preserve">. </w:t>
      </w:r>
    </w:p>
    <w:p w14:paraId="0C597A4D" w14:textId="77777777" w:rsidR="00647550" w:rsidRDefault="00647550" w:rsidP="00647550">
      <w:pPr>
        <w:widowControl w:val="0"/>
        <w:autoSpaceDE w:val="0"/>
        <w:autoSpaceDN w:val="0"/>
        <w:adjustRightInd w:val="0"/>
        <w:spacing w:after="240" w:line="340" w:lineRule="atLeast"/>
        <w:rPr>
          <w:rFonts w:ascii="Times" w:hAnsi="Times" w:cs="Times"/>
          <w:b/>
          <w:bCs/>
        </w:rPr>
      </w:pPr>
      <w:r w:rsidRPr="00647550">
        <w:rPr>
          <w:rFonts w:ascii="Times" w:hAnsi="Times" w:cs="Times"/>
          <w:b/>
          <w:bCs/>
        </w:rPr>
        <w:t xml:space="preserve">Article III: Objectives </w:t>
      </w:r>
    </w:p>
    <w:p w14:paraId="5FB59A16" w14:textId="77777777" w:rsidR="00647550" w:rsidRPr="00F20342" w:rsidRDefault="00647550" w:rsidP="00F20342">
      <w:pPr>
        <w:pStyle w:val="ListParagraph"/>
        <w:widowControl w:val="0"/>
        <w:numPr>
          <w:ilvl w:val="0"/>
          <w:numId w:val="7"/>
        </w:numPr>
        <w:autoSpaceDE w:val="0"/>
        <w:autoSpaceDN w:val="0"/>
        <w:adjustRightInd w:val="0"/>
        <w:spacing w:after="240" w:line="340" w:lineRule="atLeast"/>
        <w:rPr>
          <w:rFonts w:ascii="Times" w:hAnsi="Times" w:cs="Times"/>
        </w:rPr>
      </w:pPr>
      <w:r w:rsidRPr="00F20342">
        <w:rPr>
          <w:rFonts w:ascii="Times" w:hAnsi="Times"/>
        </w:rPr>
        <w:t xml:space="preserve">Promote and support physical therapists’ and physical therapist assistants’ professional development in the student and early professional phase of their career of physical therapy. </w:t>
      </w:r>
      <w:r w:rsidRPr="00F20342">
        <w:rPr>
          <w:rFonts w:ascii="MS Mincho" w:eastAsia="MS Mincho" w:hAnsi="MS Mincho" w:cs="MS Mincho"/>
        </w:rPr>
        <w:t> </w:t>
      </w:r>
    </w:p>
    <w:p w14:paraId="54E52E15" w14:textId="6F539626" w:rsidR="00647550" w:rsidRPr="00F20342" w:rsidRDefault="00647550" w:rsidP="00F20342">
      <w:pPr>
        <w:pStyle w:val="ListParagraph"/>
        <w:widowControl w:val="0"/>
        <w:numPr>
          <w:ilvl w:val="0"/>
          <w:numId w:val="7"/>
        </w:numPr>
        <w:autoSpaceDE w:val="0"/>
        <w:autoSpaceDN w:val="0"/>
        <w:adjustRightInd w:val="0"/>
        <w:spacing w:after="240" w:line="340" w:lineRule="atLeast"/>
        <w:rPr>
          <w:rFonts w:ascii="Times" w:hAnsi="Times" w:cs="Times"/>
        </w:rPr>
      </w:pPr>
      <w:r w:rsidRPr="00F20342">
        <w:rPr>
          <w:rFonts w:ascii="Times" w:hAnsi="Times"/>
        </w:rPr>
        <w:t xml:space="preserve">Encourage membership and promotion of APTA of NJ and APTA national within the student </w:t>
      </w:r>
      <w:r w:rsidR="00D57D66">
        <w:rPr>
          <w:rFonts w:ascii="Times" w:hAnsi="Times"/>
        </w:rPr>
        <w:t>an</w:t>
      </w:r>
      <w:r w:rsidRPr="00F20342">
        <w:rPr>
          <w:rFonts w:ascii="Times" w:hAnsi="Times"/>
        </w:rPr>
        <w:t xml:space="preserve">d early professional community through education and facilitation of a smooth transition for student APTA of NJ members to professional members. </w:t>
      </w:r>
      <w:r w:rsidRPr="00F20342">
        <w:rPr>
          <w:rFonts w:ascii="MS Mincho" w:eastAsia="MS Mincho" w:hAnsi="MS Mincho" w:cs="MS Mincho"/>
        </w:rPr>
        <w:t> </w:t>
      </w:r>
    </w:p>
    <w:p w14:paraId="7725D1A3" w14:textId="77777777" w:rsidR="00647550" w:rsidRPr="00F20342" w:rsidRDefault="00647550" w:rsidP="00F20342">
      <w:pPr>
        <w:pStyle w:val="ListParagraph"/>
        <w:widowControl w:val="0"/>
        <w:numPr>
          <w:ilvl w:val="0"/>
          <w:numId w:val="7"/>
        </w:numPr>
        <w:autoSpaceDE w:val="0"/>
        <w:autoSpaceDN w:val="0"/>
        <w:adjustRightInd w:val="0"/>
        <w:spacing w:after="240" w:line="340" w:lineRule="atLeast"/>
        <w:rPr>
          <w:rFonts w:ascii="Times" w:hAnsi="Times" w:cs="Times"/>
        </w:rPr>
      </w:pPr>
      <w:r w:rsidRPr="00F20342">
        <w:rPr>
          <w:rFonts w:ascii="Times" w:hAnsi="Times"/>
        </w:rPr>
        <w:t xml:space="preserve">Provide mentorship opportunities to promote further professional development. </w:t>
      </w:r>
      <w:r w:rsidRPr="00F20342">
        <w:rPr>
          <w:rFonts w:ascii="MS Mincho" w:eastAsia="MS Mincho" w:hAnsi="MS Mincho" w:cs="MS Mincho"/>
        </w:rPr>
        <w:t> </w:t>
      </w:r>
    </w:p>
    <w:p w14:paraId="00E85DA5" w14:textId="77777777" w:rsidR="00647550" w:rsidRPr="00F20342" w:rsidRDefault="00647550" w:rsidP="00F20342">
      <w:pPr>
        <w:pStyle w:val="ListParagraph"/>
        <w:widowControl w:val="0"/>
        <w:numPr>
          <w:ilvl w:val="0"/>
          <w:numId w:val="7"/>
        </w:numPr>
        <w:autoSpaceDE w:val="0"/>
        <w:autoSpaceDN w:val="0"/>
        <w:adjustRightInd w:val="0"/>
        <w:spacing w:after="240" w:line="340" w:lineRule="atLeast"/>
        <w:rPr>
          <w:rFonts w:ascii="Times" w:hAnsi="Times" w:cs="Times"/>
        </w:rPr>
      </w:pPr>
      <w:r w:rsidRPr="00F20342">
        <w:rPr>
          <w:rFonts w:ascii="Times" w:hAnsi="Times"/>
        </w:rPr>
        <w:t>Inspire the student and early professional community to become strong advocates for the</w:t>
      </w:r>
      <w:r w:rsidR="00F20342">
        <w:rPr>
          <w:rFonts w:ascii="Times" w:hAnsi="Times"/>
        </w:rPr>
        <w:t xml:space="preserve"> </w:t>
      </w:r>
      <w:r w:rsidRPr="00F20342">
        <w:rPr>
          <w:rFonts w:ascii="Times" w:hAnsi="Times"/>
        </w:rPr>
        <w:t xml:space="preserve">profession and for their patients/clients. </w:t>
      </w:r>
      <w:r w:rsidRPr="00F20342">
        <w:rPr>
          <w:rFonts w:ascii="MS Mincho" w:eastAsia="MS Mincho" w:hAnsi="MS Mincho" w:cs="MS Mincho"/>
        </w:rPr>
        <w:t> </w:t>
      </w:r>
    </w:p>
    <w:p w14:paraId="6D5D2721" w14:textId="5F627595" w:rsidR="00647550" w:rsidRPr="00F20342" w:rsidRDefault="00647550" w:rsidP="00F20342">
      <w:pPr>
        <w:pStyle w:val="ListParagraph"/>
        <w:widowControl w:val="0"/>
        <w:numPr>
          <w:ilvl w:val="0"/>
          <w:numId w:val="7"/>
        </w:numPr>
        <w:autoSpaceDE w:val="0"/>
        <w:autoSpaceDN w:val="0"/>
        <w:adjustRightInd w:val="0"/>
        <w:spacing w:after="240" w:line="340" w:lineRule="atLeast"/>
        <w:rPr>
          <w:rFonts w:ascii="Times" w:hAnsi="Times" w:cs="Times"/>
        </w:rPr>
      </w:pPr>
      <w:r w:rsidRPr="00F20342">
        <w:rPr>
          <w:rFonts w:ascii="Times" w:hAnsi="Times"/>
        </w:rPr>
        <w:t xml:space="preserve">Create and empower cycles of leadership within the APTA of NJ and encourage students and new clinicians to prepare for leadership roles within the APTA as well as within the physical therapy community. </w:t>
      </w:r>
      <w:r w:rsidRPr="00F20342">
        <w:rPr>
          <w:rFonts w:ascii="MS Mincho" w:eastAsia="MS Mincho" w:hAnsi="MS Mincho" w:cs="MS Mincho"/>
        </w:rPr>
        <w:t> </w:t>
      </w:r>
    </w:p>
    <w:p w14:paraId="29B312EE" w14:textId="77777777" w:rsidR="00647550" w:rsidRPr="00F20342" w:rsidRDefault="00647550" w:rsidP="00F20342">
      <w:pPr>
        <w:pStyle w:val="ListParagraph"/>
        <w:widowControl w:val="0"/>
        <w:numPr>
          <w:ilvl w:val="0"/>
          <w:numId w:val="7"/>
        </w:numPr>
        <w:autoSpaceDE w:val="0"/>
        <w:autoSpaceDN w:val="0"/>
        <w:adjustRightInd w:val="0"/>
        <w:spacing w:after="240" w:line="340" w:lineRule="atLeast"/>
        <w:rPr>
          <w:rFonts w:ascii="Times" w:hAnsi="Times" w:cs="Times"/>
        </w:rPr>
      </w:pPr>
      <w:r w:rsidRPr="00F20342">
        <w:rPr>
          <w:rFonts w:ascii="Times" w:hAnsi="Times"/>
        </w:rPr>
        <w:t xml:space="preserve">Foster volunteer service to benefit the profession of physical therapy and the APTA NJ </w:t>
      </w:r>
      <w:r w:rsidRPr="00F20342">
        <w:rPr>
          <w:rFonts w:ascii="MS Mincho" w:eastAsia="MS Mincho" w:hAnsi="MS Mincho" w:cs="MS Mincho"/>
        </w:rPr>
        <w:t> </w:t>
      </w:r>
      <w:r w:rsidRPr="00F20342">
        <w:rPr>
          <w:rFonts w:ascii="Times" w:hAnsi="Times"/>
        </w:rPr>
        <w:t xml:space="preserve">community. </w:t>
      </w:r>
      <w:r w:rsidRPr="00F20342">
        <w:rPr>
          <w:rFonts w:ascii="MS Mincho" w:eastAsia="MS Mincho" w:hAnsi="MS Mincho" w:cs="MS Mincho"/>
        </w:rPr>
        <w:t> </w:t>
      </w:r>
    </w:p>
    <w:p w14:paraId="541AEF8D" w14:textId="40BD50E7" w:rsidR="00052E3F" w:rsidRDefault="00052E3F" w:rsidP="00647550">
      <w:pPr>
        <w:widowControl w:val="0"/>
        <w:autoSpaceDE w:val="0"/>
        <w:autoSpaceDN w:val="0"/>
        <w:adjustRightInd w:val="0"/>
        <w:spacing w:after="240" w:line="340" w:lineRule="atLeast"/>
        <w:rPr>
          <w:rFonts w:ascii="Times" w:hAnsi="Times" w:cs="Times"/>
          <w:b/>
          <w:bCs/>
        </w:rPr>
      </w:pPr>
      <w:r>
        <w:rPr>
          <w:rFonts w:ascii="Times" w:hAnsi="Times" w:cs="Times"/>
          <w:b/>
          <w:bCs/>
        </w:rPr>
        <w:t>Article IV: Policies</w:t>
      </w:r>
    </w:p>
    <w:p w14:paraId="053E6E1B" w14:textId="57612F8E" w:rsidR="00D16C78" w:rsidRPr="00D16C78" w:rsidRDefault="00052E3F" w:rsidP="00052E3F">
      <w:pPr>
        <w:widowControl w:val="0"/>
        <w:autoSpaceDE w:val="0"/>
        <w:autoSpaceDN w:val="0"/>
        <w:adjustRightInd w:val="0"/>
        <w:spacing w:after="240" w:line="340" w:lineRule="atLeast"/>
        <w:rPr>
          <w:rFonts w:ascii="Times" w:hAnsi="Times" w:cs="Times"/>
        </w:rPr>
      </w:pPr>
      <w:r w:rsidRPr="00052E3F">
        <w:t xml:space="preserve">The EPSIG </w:t>
      </w:r>
      <w:r w:rsidR="00D16C78">
        <w:t xml:space="preserve">must meet at least twice a year. </w:t>
      </w:r>
      <w:r w:rsidR="00D16C78" w:rsidRPr="00052E3F">
        <w:t>Notice of the meeting along with other information pertinent to the agenda will be distribut</w:t>
      </w:r>
      <w:r w:rsidR="00D16C78">
        <w:t>ed to the membership at least 10</w:t>
      </w:r>
      <w:r w:rsidR="00D16C78" w:rsidRPr="00052E3F">
        <w:t xml:space="preserve"> days prior to the meeting. </w:t>
      </w:r>
    </w:p>
    <w:p w14:paraId="4A3A022F" w14:textId="77777777" w:rsidR="00D16C78" w:rsidRDefault="00D16C78" w:rsidP="00052E3F">
      <w:pPr>
        <w:widowControl w:val="0"/>
        <w:autoSpaceDE w:val="0"/>
        <w:autoSpaceDN w:val="0"/>
        <w:adjustRightInd w:val="0"/>
        <w:spacing w:after="240" w:line="340" w:lineRule="atLeast"/>
      </w:pPr>
      <w:r>
        <w:t>A written report of the group’s activities from the preceding year shall be submitted as part of the Annual Report, at the discretion of the Executive Director.</w:t>
      </w:r>
    </w:p>
    <w:p w14:paraId="2C62E64F" w14:textId="01BDF0EB" w:rsidR="00052E3F" w:rsidRPr="00052E3F" w:rsidRDefault="00D16C78" w:rsidP="00052E3F">
      <w:pPr>
        <w:widowControl w:val="0"/>
        <w:autoSpaceDE w:val="0"/>
        <w:autoSpaceDN w:val="0"/>
        <w:adjustRightInd w:val="0"/>
        <w:spacing w:after="240" w:line="340" w:lineRule="atLeast"/>
        <w:rPr>
          <w:rFonts w:ascii="Times" w:hAnsi="Times" w:cs="Times"/>
        </w:rPr>
      </w:pPr>
      <w:r>
        <w:t>A membership list shall be made available to the Chapter Office.</w:t>
      </w:r>
      <w:r w:rsidR="00052E3F" w:rsidRPr="00052E3F">
        <w:t xml:space="preserve"> </w:t>
      </w:r>
    </w:p>
    <w:p w14:paraId="55E9EFBA" w14:textId="3E68D5D5" w:rsidR="00647550" w:rsidRDefault="00052E3F" w:rsidP="00647550">
      <w:pPr>
        <w:widowControl w:val="0"/>
        <w:autoSpaceDE w:val="0"/>
        <w:autoSpaceDN w:val="0"/>
        <w:adjustRightInd w:val="0"/>
        <w:spacing w:after="240" w:line="340" w:lineRule="atLeast"/>
        <w:rPr>
          <w:rFonts w:ascii="Times" w:hAnsi="Times" w:cs="Times"/>
          <w:b/>
          <w:bCs/>
        </w:rPr>
      </w:pPr>
      <w:r>
        <w:rPr>
          <w:rFonts w:ascii="Times" w:hAnsi="Times" w:cs="Times"/>
          <w:b/>
          <w:bCs/>
        </w:rPr>
        <w:t>Article V</w:t>
      </w:r>
      <w:r w:rsidR="00647550" w:rsidRPr="00647550">
        <w:rPr>
          <w:rFonts w:ascii="Times" w:hAnsi="Times" w:cs="Times"/>
          <w:b/>
          <w:bCs/>
        </w:rPr>
        <w:t xml:space="preserve">: Membership </w:t>
      </w:r>
    </w:p>
    <w:p w14:paraId="0362DCF2" w14:textId="3973AF41" w:rsidR="00647550" w:rsidRPr="00647550" w:rsidRDefault="00A46401" w:rsidP="00A46401">
      <w:pPr>
        <w:widowControl w:val="0"/>
        <w:autoSpaceDE w:val="0"/>
        <w:autoSpaceDN w:val="0"/>
        <w:adjustRightInd w:val="0"/>
        <w:spacing w:after="240" w:line="340" w:lineRule="atLeast"/>
        <w:rPr>
          <w:rFonts w:ascii="Times" w:hAnsi="Times" w:cs="Times"/>
        </w:rPr>
      </w:pPr>
      <w:r>
        <w:rPr>
          <w:rFonts w:ascii="Times" w:hAnsi="Times" w:cs="Times"/>
          <w:bCs/>
        </w:rPr>
        <w:lastRenderedPageBreak/>
        <w:t>The criteria for membership in the SIG will be the same as for the membership in the APTA of NJ. Rights of members are outline in the bylaws of the APTA of NJ. No officer or member of the SIG shall serve as spokesperson for the Chapter without prior approval of the Chapter President.</w:t>
      </w:r>
    </w:p>
    <w:p w14:paraId="02C2D861" w14:textId="56E01EA6" w:rsidR="00647550" w:rsidRPr="00647550" w:rsidRDefault="00647550" w:rsidP="00647550">
      <w:pPr>
        <w:widowControl w:val="0"/>
        <w:autoSpaceDE w:val="0"/>
        <w:autoSpaceDN w:val="0"/>
        <w:adjustRightInd w:val="0"/>
        <w:spacing w:after="240" w:line="340" w:lineRule="atLeast"/>
        <w:rPr>
          <w:rFonts w:ascii="Times" w:hAnsi="Times" w:cs="Times"/>
        </w:rPr>
      </w:pPr>
      <w:r>
        <w:rPr>
          <w:rFonts w:ascii="Times" w:hAnsi="Times" w:cs="Times"/>
          <w:b/>
          <w:bCs/>
        </w:rPr>
        <w:t>Article V</w:t>
      </w:r>
      <w:r w:rsidR="00052E3F">
        <w:rPr>
          <w:rFonts w:ascii="Times" w:hAnsi="Times" w:cs="Times"/>
          <w:b/>
          <w:bCs/>
        </w:rPr>
        <w:t>I</w:t>
      </w:r>
      <w:r w:rsidRPr="00647550">
        <w:rPr>
          <w:rFonts w:ascii="Times" w:hAnsi="Times" w:cs="Times"/>
          <w:b/>
          <w:bCs/>
        </w:rPr>
        <w:t xml:space="preserve">: </w:t>
      </w:r>
      <w:r>
        <w:rPr>
          <w:rFonts w:ascii="Times" w:hAnsi="Times" w:cs="Times"/>
          <w:b/>
          <w:bCs/>
        </w:rPr>
        <w:t>Officers</w:t>
      </w:r>
      <w:r w:rsidRPr="00647550">
        <w:rPr>
          <w:rFonts w:ascii="Times" w:hAnsi="Times" w:cs="Times"/>
          <w:b/>
          <w:bCs/>
        </w:rPr>
        <w:t xml:space="preserve"> </w:t>
      </w:r>
    </w:p>
    <w:p w14:paraId="07F3B804" w14:textId="77777777" w:rsidR="00647550" w:rsidRDefault="00647550" w:rsidP="00BA3B22">
      <w:pPr>
        <w:pStyle w:val="ListParagraph"/>
        <w:widowControl w:val="0"/>
        <w:numPr>
          <w:ilvl w:val="0"/>
          <w:numId w:val="8"/>
        </w:numPr>
        <w:autoSpaceDE w:val="0"/>
        <w:autoSpaceDN w:val="0"/>
        <w:adjustRightInd w:val="0"/>
        <w:spacing w:after="240" w:line="340" w:lineRule="atLeast"/>
        <w:rPr>
          <w:rFonts w:ascii="Times" w:hAnsi="Times"/>
        </w:rPr>
      </w:pPr>
      <w:r w:rsidRPr="00BA3B22">
        <w:rPr>
          <w:rFonts w:ascii="Times" w:hAnsi="Times"/>
        </w:rPr>
        <w:t xml:space="preserve">The </w:t>
      </w:r>
      <w:r w:rsidR="00F20342" w:rsidRPr="00BA3B22">
        <w:rPr>
          <w:rFonts w:ascii="Times" w:hAnsi="Times"/>
        </w:rPr>
        <w:t>Officers</w:t>
      </w:r>
      <w:r w:rsidRPr="00BA3B22">
        <w:rPr>
          <w:rFonts w:ascii="Times" w:hAnsi="Times"/>
        </w:rPr>
        <w:t xml:space="preserve"> of the EPSIG will consist of the Chair, Vice-Chair, </w:t>
      </w:r>
      <w:r w:rsidR="00F20342" w:rsidRPr="00BA3B22">
        <w:rPr>
          <w:rFonts w:ascii="Times" w:hAnsi="Times"/>
        </w:rPr>
        <w:t xml:space="preserve">and Event Lead. </w:t>
      </w:r>
    </w:p>
    <w:p w14:paraId="2BE71C77" w14:textId="77777777" w:rsidR="00BA3B22" w:rsidRDefault="00BA3B22" w:rsidP="00647550">
      <w:pPr>
        <w:pStyle w:val="ListParagraph"/>
        <w:widowControl w:val="0"/>
        <w:numPr>
          <w:ilvl w:val="0"/>
          <w:numId w:val="8"/>
        </w:numPr>
        <w:autoSpaceDE w:val="0"/>
        <w:autoSpaceDN w:val="0"/>
        <w:adjustRightInd w:val="0"/>
        <w:spacing w:after="240" w:line="340" w:lineRule="atLeast"/>
        <w:rPr>
          <w:rFonts w:ascii="Times" w:hAnsi="Times"/>
        </w:rPr>
      </w:pPr>
      <w:r w:rsidRPr="00BA3B22">
        <w:rPr>
          <w:rFonts w:ascii="Times" w:hAnsi="Times"/>
        </w:rPr>
        <w:t xml:space="preserve">Each officer shall qualify by being a member of APTA and APTANJ in good standing immediately preceding the election. </w:t>
      </w:r>
    </w:p>
    <w:p w14:paraId="5C3BD5BD" w14:textId="77777777" w:rsidR="00BA3B22" w:rsidRDefault="00BA3B22" w:rsidP="00647550">
      <w:pPr>
        <w:pStyle w:val="ListParagraph"/>
        <w:widowControl w:val="0"/>
        <w:numPr>
          <w:ilvl w:val="0"/>
          <w:numId w:val="8"/>
        </w:numPr>
        <w:autoSpaceDE w:val="0"/>
        <w:autoSpaceDN w:val="0"/>
        <w:adjustRightInd w:val="0"/>
        <w:spacing w:after="240" w:line="340" w:lineRule="atLeast"/>
        <w:rPr>
          <w:rFonts w:ascii="Times" w:hAnsi="Times"/>
        </w:rPr>
      </w:pPr>
      <w:r>
        <w:rPr>
          <w:rFonts w:ascii="Times" w:hAnsi="Times"/>
        </w:rPr>
        <w:t xml:space="preserve">Duties: The Chairperson shall: </w:t>
      </w:r>
    </w:p>
    <w:p w14:paraId="7E83A06A" w14:textId="77777777" w:rsidR="00BA3B22" w:rsidRPr="00BA3B22" w:rsidRDefault="00BA3B22" w:rsidP="00BA3B22">
      <w:pPr>
        <w:pStyle w:val="ListParagraph"/>
        <w:widowControl w:val="0"/>
        <w:numPr>
          <w:ilvl w:val="1"/>
          <w:numId w:val="8"/>
        </w:numPr>
        <w:autoSpaceDE w:val="0"/>
        <w:autoSpaceDN w:val="0"/>
        <w:adjustRightInd w:val="0"/>
        <w:spacing w:after="240" w:line="340" w:lineRule="atLeast"/>
        <w:rPr>
          <w:rFonts w:ascii="Times" w:hAnsi="Times"/>
        </w:rPr>
      </w:pPr>
      <w:r w:rsidRPr="00BA3B22">
        <w:rPr>
          <w:rFonts w:ascii="Times" w:hAnsi="Times"/>
        </w:rPr>
        <w:t xml:space="preserve">Oversee the activities of the EPSIG as they relate to the SIG’s annual goals and </w:t>
      </w:r>
      <w:r>
        <w:rPr>
          <w:rFonts w:ascii="Times" w:hAnsi="Times"/>
        </w:rPr>
        <w:t>APTA NJ’s</w:t>
      </w:r>
      <w:r w:rsidRPr="00BA3B22">
        <w:rPr>
          <w:rFonts w:ascii="Times" w:hAnsi="Times"/>
        </w:rPr>
        <w:t xml:space="preserve"> strategic plan. </w:t>
      </w:r>
      <w:r w:rsidRPr="00BA3B22">
        <w:rPr>
          <w:rFonts w:ascii="MS Mincho" w:eastAsia="MS Mincho" w:hAnsi="MS Mincho" w:cs="MS Mincho"/>
        </w:rPr>
        <w:t> </w:t>
      </w:r>
    </w:p>
    <w:p w14:paraId="1AAE087B" w14:textId="2BFFDE35" w:rsidR="00BA3B22" w:rsidRPr="00BA3B22" w:rsidRDefault="00BA3B22" w:rsidP="00BA3B22">
      <w:pPr>
        <w:pStyle w:val="ListParagraph"/>
        <w:widowControl w:val="0"/>
        <w:numPr>
          <w:ilvl w:val="1"/>
          <w:numId w:val="8"/>
        </w:numPr>
        <w:autoSpaceDE w:val="0"/>
        <w:autoSpaceDN w:val="0"/>
        <w:adjustRightInd w:val="0"/>
        <w:spacing w:after="240" w:line="340" w:lineRule="atLeast"/>
        <w:rPr>
          <w:rFonts w:ascii="Times" w:hAnsi="Times"/>
        </w:rPr>
      </w:pPr>
      <w:r w:rsidRPr="00BA3B22">
        <w:rPr>
          <w:rFonts w:ascii="Times" w:hAnsi="Times"/>
        </w:rPr>
        <w:t>Prepare the agenda and p</w:t>
      </w:r>
      <w:r w:rsidR="00B17BD2">
        <w:rPr>
          <w:rFonts w:ascii="Times" w:hAnsi="Times"/>
        </w:rPr>
        <w:t xml:space="preserve">reside over all meetings of </w:t>
      </w:r>
      <w:r w:rsidRPr="00BA3B22">
        <w:rPr>
          <w:rFonts w:ascii="Times" w:hAnsi="Times"/>
        </w:rPr>
        <w:t xml:space="preserve">the EPSIG. </w:t>
      </w:r>
      <w:r w:rsidRPr="00BA3B22">
        <w:rPr>
          <w:rFonts w:ascii="MS Mincho" w:eastAsia="MS Mincho" w:hAnsi="MS Mincho" w:cs="MS Mincho"/>
        </w:rPr>
        <w:t> </w:t>
      </w:r>
    </w:p>
    <w:p w14:paraId="57418E3F" w14:textId="3C36F546" w:rsidR="00D16C78" w:rsidRPr="00D16C78" w:rsidRDefault="00D16C78" w:rsidP="00D16C78">
      <w:pPr>
        <w:pStyle w:val="ListParagraph"/>
        <w:widowControl w:val="0"/>
        <w:numPr>
          <w:ilvl w:val="1"/>
          <w:numId w:val="8"/>
        </w:numPr>
        <w:autoSpaceDE w:val="0"/>
        <w:autoSpaceDN w:val="0"/>
        <w:adjustRightInd w:val="0"/>
        <w:spacing w:after="240" w:line="340" w:lineRule="atLeast"/>
        <w:rPr>
          <w:rFonts w:ascii="Times" w:hAnsi="Times"/>
        </w:rPr>
      </w:pPr>
      <w:r>
        <w:rPr>
          <w:rFonts w:ascii="Times" w:hAnsi="Times"/>
        </w:rPr>
        <w:t>Communicate with Council Liaison on a regular basis regarding the activities of the Special Interest Group by the Council of Directors.</w:t>
      </w:r>
    </w:p>
    <w:p w14:paraId="218827D5" w14:textId="7EC20DDB" w:rsidR="00BA3B22" w:rsidRDefault="00BA3B22" w:rsidP="00BA3B22">
      <w:pPr>
        <w:pStyle w:val="ListParagraph"/>
        <w:widowControl w:val="0"/>
        <w:numPr>
          <w:ilvl w:val="1"/>
          <w:numId w:val="8"/>
        </w:numPr>
        <w:autoSpaceDE w:val="0"/>
        <w:autoSpaceDN w:val="0"/>
        <w:adjustRightInd w:val="0"/>
        <w:spacing w:after="240" w:line="340" w:lineRule="atLeast"/>
        <w:rPr>
          <w:rFonts w:ascii="Times" w:hAnsi="Times"/>
        </w:rPr>
      </w:pPr>
      <w:r w:rsidRPr="00BA3B22">
        <w:rPr>
          <w:rFonts w:ascii="Times" w:hAnsi="Times"/>
        </w:rPr>
        <w:t xml:space="preserve">Submit an annual report of EPSIG activities to the APTA of </w:t>
      </w:r>
      <w:r>
        <w:rPr>
          <w:rFonts w:ascii="Times" w:hAnsi="Times"/>
        </w:rPr>
        <w:t>NJ</w:t>
      </w:r>
      <w:r w:rsidRPr="00BA3B22">
        <w:rPr>
          <w:rFonts w:ascii="Times" w:hAnsi="Times"/>
        </w:rPr>
        <w:t xml:space="preserve"> </w:t>
      </w:r>
      <w:r w:rsidR="00D16C78">
        <w:rPr>
          <w:rFonts w:ascii="Times" w:hAnsi="Times"/>
        </w:rPr>
        <w:t>Council</w:t>
      </w:r>
      <w:r w:rsidRPr="00BA3B22">
        <w:rPr>
          <w:rFonts w:ascii="Times" w:hAnsi="Times"/>
        </w:rPr>
        <w:t xml:space="preserve"> of Directors</w:t>
      </w:r>
      <w:r w:rsidR="00D16C78">
        <w:rPr>
          <w:rFonts w:ascii="Times" w:hAnsi="Times"/>
        </w:rPr>
        <w:t xml:space="preserve">. </w:t>
      </w:r>
    </w:p>
    <w:p w14:paraId="7F6CE55A" w14:textId="337512D3" w:rsidR="00BA3B22" w:rsidRPr="00B17BD2" w:rsidRDefault="00D16C78" w:rsidP="00B17BD2">
      <w:pPr>
        <w:pStyle w:val="ListParagraph"/>
        <w:widowControl w:val="0"/>
        <w:numPr>
          <w:ilvl w:val="1"/>
          <w:numId w:val="8"/>
        </w:numPr>
        <w:autoSpaceDE w:val="0"/>
        <w:autoSpaceDN w:val="0"/>
        <w:adjustRightInd w:val="0"/>
        <w:spacing w:after="240" w:line="340" w:lineRule="atLeast"/>
        <w:rPr>
          <w:rFonts w:ascii="Times" w:hAnsi="Times"/>
        </w:rPr>
      </w:pPr>
      <w:r>
        <w:rPr>
          <w:rFonts w:ascii="Times" w:hAnsi="Times"/>
        </w:rPr>
        <w:t xml:space="preserve">Submit a yearly Action Plan and corresponding budget requests for the upcoming year by October 1. </w:t>
      </w:r>
      <w:r w:rsidR="00BA3B22" w:rsidRPr="00B17BD2">
        <w:rPr>
          <w:rFonts w:ascii="MS Mincho" w:eastAsia="MS Mincho" w:hAnsi="MS Mincho" w:cs="MS Mincho"/>
        </w:rPr>
        <w:t> </w:t>
      </w:r>
    </w:p>
    <w:p w14:paraId="2B9C86C6" w14:textId="77777777" w:rsidR="00BA3B22" w:rsidRDefault="00BA3B22" w:rsidP="00BA3B22">
      <w:pPr>
        <w:pStyle w:val="ListParagraph"/>
        <w:widowControl w:val="0"/>
        <w:numPr>
          <w:ilvl w:val="1"/>
          <w:numId w:val="8"/>
        </w:numPr>
        <w:autoSpaceDE w:val="0"/>
        <w:autoSpaceDN w:val="0"/>
        <w:adjustRightInd w:val="0"/>
        <w:spacing w:after="240" w:line="340" w:lineRule="atLeast"/>
        <w:rPr>
          <w:rFonts w:ascii="Times" w:hAnsi="Times"/>
        </w:rPr>
      </w:pPr>
      <w:r w:rsidRPr="00BA3B22">
        <w:rPr>
          <w:rFonts w:ascii="Times" w:hAnsi="Times"/>
        </w:rPr>
        <w:t xml:space="preserve">Serve as a mentor to </w:t>
      </w:r>
      <w:r>
        <w:rPr>
          <w:rFonts w:ascii="Times" w:hAnsi="Times"/>
        </w:rPr>
        <w:t>other EPSIG officers and incoming chair</w:t>
      </w:r>
      <w:r w:rsidRPr="00BA3B22">
        <w:rPr>
          <w:rFonts w:ascii="Times" w:hAnsi="Times"/>
        </w:rPr>
        <w:t xml:space="preserve"> </w:t>
      </w:r>
      <w:r>
        <w:rPr>
          <w:rFonts w:ascii="Times" w:hAnsi="Times"/>
        </w:rPr>
        <w:t xml:space="preserve">after the term as Chair has terminated. </w:t>
      </w:r>
    </w:p>
    <w:p w14:paraId="2EEB1F2A" w14:textId="77777777" w:rsidR="00BA3B22" w:rsidRDefault="00BA3B22" w:rsidP="00647550">
      <w:pPr>
        <w:pStyle w:val="ListParagraph"/>
        <w:widowControl w:val="0"/>
        <w:numPr>
          <w:ilvl w:val="0"/>
          <w:numId w:val="8"/>
        </w:numPr>
        <w:autoSpaceDE w:val="0"/>
        <w:autoSpaceDN w:val="0"/>
        <w:adjustRightInd w:val="0"/>
        <w:spacing w:after="240" w:line="340" w:lineRule="atLeast"/>
        <w:rPr>
          <w:rFonts w:ascii="Times" w:hAnsi="Times"/>
        </w:rPr>
      </w:pPr>
      <w:r>
        <w:rPr>
          <w:rFonts w:ascii="Times" w:hAnsi="Times"/>
        </w:rPr>
        <w:t xml:space="preserve">Duties: The Vice Chairperson Shall: </w:t>
      </w:r>
    </w:p>
    <w:p w14:paraId="0D1761CE" w14:textId="77777777" w:rsidR="00BA3B22" w:rsidRPr="00BA3B22" w:rsidRDefault="00BA3B22" w:rsidP="00BA3B22">
      <w:pPr>
        <w:pStyle w:val="ListParagraph"/>
        <w:widowControl w:val="0"/>
        <w:numPr>
          <w:ilvl w:val="1"/>
          <w:numId w:val="8"/>
        </w:numPr>
        <w:autoSpaceDE w:val="0"/>
        <w:autoSpaceDN w:val="0"/>
        <w:adjustRightInd w:val="0"/>
        <w:spacing w:after="240" w:line="340" w:lineRule="atLeast"/>
        <w:rPr>
          <w:rFonts w:ascii="Times" w:hAnsi="Times"/>
        </w:rPr>
      </w:pPr>
      <w:r w:rsidRPr="00BA3B22">
        <w:rPr>
          <w:rFonts w:ascii="Times" w:hAnsi="Times"/>
        </w:rPr>
        <w:t xml:space="preserve">Serve as EPSIG Chair at the request of the Chair or in absence of a Chair. </w:t>
      </w:r>
      <w:r w:rsidRPr="00BA3B22">
        <w:rPr>
          <w:rFonts w:ascii="MS Mincho" w:eastAsia="MS Mincho" w:hAnsi="MS Mincho" w:cs="MS Mincho"/>
        </w:rPr>
        <w:t> </w:t>
      </w:r>
    </w:p>
    <w:p w14:paraId="550FE39E" w14:textId="77777777" w:rsidR="00BA3B22" w:rsidRPr="00BA3B22" w:rsidRDefault="00BA3B22" w:rsidP="00BA3B22">
      <w:pPr>
        <w:pStyle w:val="ListParagraph"/>
        <w:widowControl w:val="0"/>
        <w:numPr>
          <w:ilvl w:val="1"/>
          <w:numId w:val="8"/>
        </w:numPr>
        <w:autoSpaceDE w:val="0"/>
        <w:autoSpaceDN w:val="0"/>
        <w:adjustRightInd w:val="0"/>
        <w:spacing w:after="240" w:line="340" w:lineRule="atLeast"/>
        <w:rPr>
          <w:rFonts w:ascii="Times" w:hAnsi="Times"/>
        </w:rPr>
      </w:pPr>
      <w:r w:rsidRPr="00BA3B22">
        <w:rPr>
          <w:rFonts w:ascii="Times" w:hAnsi="Times"/>
        </w:rPr>
        <w:t xml:space="preserve">Become Chair in the event of a vacancy. </w:t>
      </w:r>
      <w:r w:rsidRPr="00BA3B22">
        <w:rPr>
          <w:rFonts w:ascii="MS Mincho" w:eastAsia="MS Mincho" w:hAnsi="MS Mincho" w:cs="MS Mincho"/>
        </w:rPr>
        <w:t> </w:t>
      </w:r>
    </w:p>
    <w:p w14:paraId="5D9BFEB0" w14:textId="77777777" w:rsidR="00BA3B22" w:rsidRPr="00BA3B22" w:rsidRDefault="00BA3B22" w:rsidP="00BA3B22">
      <w:pPr>
        <w:pStyle w:val="ListParagraph"/>
        <w:widowControl w:val="0"/>
        <w:numPr>
          <w:ilvl w:val="1"/>
          <w:numId w:val="8"/>
        </w:numPr>
        <w:autoSpaceDE w:val="0"/>
        <w:autoSpaceDN w:val="0"/>
        <w:adjustRightInd w:val="0"/>
        <w:spacing w:after="240" w:line="340" w:lineRule="atLeast"/>
        <w:rPr>
          <w:rFonts w:ascii="Times" w:hAnsi="Times"/>
        </w:rPr>
      </w:pPr>
      <w:r w:rsidRPr="00BA3B22">
        <w:rPr>
          <w:rFonts w:ascii="Times" w:hAnsi="Times"/>
        </w:rPr>
        <w:t xml:space="preserve">Assist the Chair and committee leads with the development, coordination and oversight of the activities and communications of the EPSIG. </w:t>
      </w:r>
      <w:r w:rsidRPr="00BA3B22">
        <w:rPr>
          <w:rFonts w:ascii="MS Mincho" w:eastAsia="MS Mincho" w:hAnsi="MS Mincho" w:cs="MS Mincho"/>
        </w:rPr>
        <w:t> </w:t>
      </w:r>
    </w:p>
    <w:p w14:paraId="44867B0E" w14:textId="32C3EB9D" w:rsidR="00BA3B22" w:rsidRPr="00BA3B22" w:rsidRDefault="00BA3B22" w:rsidP="00BA3B22">
      <w:pPr>
        <w:pStyle w:val="ListParagraph"/>
        <w:widowControl w:val="0"/>
        <w:numPr>
          <w:ilvl w:val="1"/>
          <w:numId w:val="8"/>
        </w:numPr>
        <w:autoSpaceDE w:val="0"/>
        <w:autoSpaceDN w:val="0"/>
        <w:adjustRightInd w:val="0"/>
        <w:spacing w:after="240" w:line="340" w:lineRule="atLeast"/>
        <w:rPr>
          <w:rFonts w:ascii="Times" w:hAnsi="Times"/>
        </w:rPr>
      </w:pPr>
      <w:r w:rsidRPr="00BA3B22">
        <w:rPr>
          <w:rFonts w:ascii="Times" w:hAnsi="Times"/>
        </w:rPr>
        <w:t xml:space="preserve">Record minutes for SIG board meetings and submit to APTA of </w:t>
      </w:r>
      <w:r>
        <w:rPr>
          <w:rFonts w:ascii="Times" w:hAnsi="Times"/>
        </w:rPr>
        <w:t>NJ</w:t>
      </w:r>
      <w:r w:rsidRPr="00BA3B22">
        <w:rPr>
          <w:rFonts w:ascii="Times" w:hAnsi="Times"/>
        </w:rPr>
        <w:t xml:space="preserve"> executive </w:t>
      </w:r>
      <w:r w:rsidRPr="00BA3B22">
        <w:rPr>
          <w:rFonts w:ascii="MS Mincho" w:eastAsia="MS Mincho" w:hAnsi="MS Mincho" w:cs="MS Mincho"/>
        </w:rPr>
        <w:t> </w:t>
      </w:r>
      <w:r w:rsidRPr="00BA3B22">
        <w:rPr>
          <w:rFonts w:ascii="Times" w:hAnsi="Times"/>
        </w:rPr>
        <w:t>staff</w:t>
      </w:r>
      <w:r w:rsidR="0099636B">
        <w:rPr>
          <w:rFonts w:ascii="Times" w:hAnsi="Times"/>
        </w:rPr>
        <w:t xml:space="preserve">. </w:t>
      </w:r>
    </w:p>
    <w:p w14:paraId="762BAF1C" w14:textId="35A3F405" w:rsidR="00BA3B22" w:rsidRPr="00BA3B22" w:rsidRDefault="00BA3B22" w:rsidP="00BA3B22">
      <w:pPr>
        <w:pStyle w:val="ListParagraph"/>
        <w:widowControl w:val="0"/>
        <w:numPr>
          <w:ilvl w:val="1"/>
          <w:numId w:val="8"/>
        </w:numPr>
        <w:autoSpaceDE w:val="0"/>
        <w:autoSpaceDN w:val="0"/>
        <w:adjustRightInd w:val="0"/>
        <w:spacing w:after="240" w:line="340" w:lineRule="atLeast"/>
        <w:rPr>
          <w:rFonts w:ascii="Times" w:hAnsi="Times"/>
        </w:rPr>
      </w:pPr>
      <w:r w:rsidRPr="00BA3B22">
        <w:rPr>
          <w:rFonts w:ascii="Times" w:hAnsi="Times"/>
        </w:rPr>
        <w:t xml:space="preserve">Collect and analyze data on </w:t>
      </w:r>
      <w:r w:rsidR="00BB6F34">
        <w:rPr>
          <w:rFonts w:ascii="Times" w:hAnsi="Times"/>
        </w:rPr>
        <w:t xml:space="preserve">SIG </w:t>
      </w:r>
      <w:r w:rsidRPr="00BA3B22">
        <w:rPr>
          <w:rFonts w:ascii="Times" w:hAnsi="Times"/>
        </w:rPr>
        <w:t xml:space="preserve">metrics related to the APTA of </w:t>
      </w:r>
      <w:r>
        <w:rPr>
          <w:rFonts w:ascii="Times" w:hAnsi="Times"/>
        </w:rPr>
        <w:t>NJ</w:t>
      </w:r>
      <w:r w:rsidRPr="00BA3B22">
        <w:rPr>
          <w:rFonts w:ascii="Times" w:hAnsi="Times"/>
        </w:rPr>
        <w:t xml:space="preserve"> strategic plan. </w:t>
      </w:r>
      <w:bookmarkStart w:id="0" w:name="_GoBack"/>
      <w:bookmarkEnd w:id="0"/>
    </w:p>
    <w:p w14:paraId="04E9BC03" w14:textId="77777777" w:rsidR="00BA3B22" w:rsidRDefault="00BA3B22" w:rsidP="00647550">
      <w:pPr>
        <w:pStyle w:val="ListParagraph"/>
        <w:widowControl w:val="0"/>
        <w:numPr>
          <w:ilvl w:val="0"/>
          <w:numId w:val="8"/>
        </w:numPr>
        <w:autoSpaceDE w:val="0"/>
        <w:autoSpaceDN w:val="0"/>
        <w:adjustRightInd w:val="0"/>
        <w:spacing w:after="240" w:line="340" w:lineRule="atLeast"/>
        <w:rPr>
          <w:rFonts w:ascii="Times" w:hAnsi="Times"/>
        </w:rPr>
      </w:pPr>
      <w:r>
        <w:rPr>
          <w:rFonts w:ascii="Times" w:hAnsi="Times"/>
        </w:rPr>
        <w:t xml:space="preserve">Duties: The Event Lead Shall: </w:t>
      </w:r>
    </w:p>
    <w:p w14:paraId="15DE75DE" w14:textId="03EE5BEB" w:rsidR="00BA3B22" w:rsidRPr="00BA3B22" w:rsidRDefault="00BA3B22" w:rsidP="00BA3B22">
      <w:pPr>
        <w:pStyle w:val="ListParagraph"/>
        <w:widowControl w:val="0"/>
        <w:numPr>
          <w:ilvl w:val="1"/>
          <w:numId w:val="8"/>
        </w:numPr>
        <w:autoSpaceDE w:val="0"/>
        <w:autoSpaceDN w:val="0"/>
        <w:adjustRightInd w:val="0"/>
        <w:spacing w:after="240" w:line="340" w:lineRule="atLeast"/>
        <w:rPr>
          <w:rFonts w:ascii="Times" w:hAnsi="Times"/>
        </w:rPr>
      </w:pPr>
      <w:r w:rsidRPr="00BA3B22">
        <w:rPr>
          <w:rFonts w:ascii="Times" w:hAnsi="Times"/>
        </w:rPr>
        <w:t>Assist the Chair with the development, coordination and oversight of the education</w:t>
      </w:r>
      <w:r w:rsidR="0061324E">
        <w:rPr>
          <w:rFonts w:ascii="Times" w:hAnsi="Times"/>
        </w:rPr>
        <w:t>al and social</w:t>
      </w:r>
      <w:r w:rsidRPr="00BA3B22">
        <w:rPr>
          <w:rFonts w:ascii="Times" w:hAnsi="Times"/>
        </w:rPr>
        <w:t xml:space="preserve"> activities of the SIG both for members and/or the community</w:t>
      </w:r>
      <w:r w:rsidR="0061324E">
        <w:rPr>
          <w:rFonts w:ascii="Times" w:hAnsi="Times"/>
        </w:rPr>
        <w:t xml:space="preserve">. </w:t>
      </w:r>
    </w:p>
    <w:p w14:paraId="125C70A9" w14:textId="10AC73BB" w:rsidR="00BA3B22" w:rsidRPr="00BA3B22" w:rsidRDefault="00BA3B22" w:rsidP="00BA3B22">
      <w:pPr>
        <w:pStyle w:val="ListParagraph"/>
        <w:widowControl w:val="0"/>
        <w:numPr>
          <w:ilvl w:val="1"/>
          <w:numId w:val="8"/>
        </w:numPr>
        <w:autoSpaceDE w:val="0"/>
        <w:autoSpaceDN w:val="0"/>
        <w:adjustRightInd w:val="0"/>
        <w:spacing w:after="240" w:line="340" w:lineRule="atLeast"/>
        <w:rPr>
          <w:rFonts w:ascii="Times" w:hAnsi="Times"/>
        </w:rPr>
      </w:pPr>
      <w:r w:rsidRPr="00BA3B22">
        <w:rPr>
          <w:rFonts w:ascii="Times" w:hAnsi="Times"/>
        </w:rPr>
        <w:t xml:space="preserve">Communicate and coordinate with other SIG </w:t>
      </w:r>
      <w:r w:rsidR="0061324E">
        <w:rPr>
          <w:rFonts w:ascii="Times" w:hAnsi="Times"/>
        </w:rPr>
        <w:t>leadership</w:t>
      </w:r>
      <w:r w:rsidRPr="00BA3B22">
        <w:rPr>
          <w:rFonts w:ascii="Times" w:hAnsi="Times"/>
        </w:rPr>
        <w:t xml:space="preserve"> and district </w:t>
      </w:r>
      <w:r w:rsidR="005541D5">
        <w:rPr>
          <w:rFonts w:ascii="Times" w:hAnsi="Times"/>
        </w:rPr>
        <w:t>chairs.</w:t>
      </w:r>
    </w:p>
    <w:p w14:paraId="7F5AC0E8" w14:textId="77777777" w:rsidR="00BA3B22" w:rsidRDefault="00BA3B22" w:rsidP="00BA3B22">
      <w:pPr>
        <w:pStyle w:val="ListParagraph"/>
        <w:widowControl w:val="0"/>
        <w:numPr>
          <w:ilvl w:val="1"/>
          <w:numId w:val="8"/>
        </w:numPr>
        <w:autoSpaceDE w:val="0"/>
        <w:autoSpaceDN w:val="0"/>
        <w:adjustRightInd w:val="0"/>
        <w:spacing w:after="240" w:line="340" w:lineRule="atLeast"/>
        <w:rPr>
          <w:rFonts w:ascii="Times" w:hAnsi="Times"/>
        </w:rPr>
      </w:pPr>
      <w:r>
        <w:rPr>
          <w:rFonts w:ascii="Times" w:hAnsi="Times"/>
        </w:rPr>
        <w:t>Generate content for APTA of NJ social media accounts and coordinate delivery with APTA of NJ leadership.</w:t>
      </w:r>
    </w:p>
    <w:p w14:paraId="57A7895A" w14:textId="77777777" w:rsidR="00BA3B22" w:rsidRDefault="00BA3B22" w:rsidP="00BA3B22">
      <w:pPr>
        <w:pStyle w:val="ListParagraph"/>
        <w:widowControl w:val="0"/>
        <w:numPr>
          <w:ilvl w:val="1"/>
          <w:numId w:val="8"/>
        </w:numPr>
        <w:autoSpaceDE w:val="0"/>
        <w:autoSpaceDN w:val="0"/>
        <w:adjustRightInd w:val="0"/>
        <w:spacing w:after="240" w:line="340" w:lineRule="atLeast"/>
        <w:rPr>
          <w:rFonts w:ascii="Times" w:hAnsi="Times"/>
        </w:rPr>
      </w:pPr>
      <w:r>
        <w:rPr>
          <w:rFonts w:ascii="Times" w:hAnsi="Times"/>
        </w:rPr>
        <w:t>Maintain an active presence on social media in line with chapter values.</w:t>
      </w:r>
    </w:p>
    <w:p w14:paraId="19900121" w14:textId="5DB4134E" w:rsidR="00BA3B22" w:rsidRPr="0061324E" w:rsidRDefault="00BA3B22" w:rsidP="0061324E">
      <w:pPr>
        <w:pStyle w:val="ListParagraph"/>
        <w:widowControl w:val="0"/>
        <w:numPr>
          <w:ilvl w:val="1"/>
          <w:numId w:val="8"/>
        </w:numPr>
        <w:autoSpaceDE w:val="0"/>
        <w:autoSpaceDN w:val="0"/>
        <w:adjustRightInd w:val="0"/>
        <w:spacing w:after="240" w:line="340" w:lineRule="atLeast"/>
        <w:rPr>
          <w:rFonts w:ascii="Times" w:hAnsi="Times"/>
        </w:rPr>
      </w:pPr>
      <w:r>
        <w:rPr>
          <w:rFonts w:ascii="Times" w:hAnsi="Times"/>
        </w:rPr>
        <w:t xml:space="preserve">Coordinate communication between SIGs and members within the association.  </w:t>
      </w:r>
    </w:p>
    <w:p w14:paraId="44880F34" w14:textId="6F04B113" w:rsidR="00BA3B22" w:rsidRDefault="00BA3B22" w:rsidP="00BA3B22">
      <w:pPr>
        <w:widowControl w:val="0"/>
        <w:autoSpaceDE w:val="0"/>
        <w:autoSpaceDN w:val="0"/>
        <w:adjustRightInd w:val="0"/>
        <w:spacing w:after="240" w:line="340" w:lineRule="atLeast"/>
        <w:rPr>
          <w:rFonts w:ascii="Times" w:hAnsi="Times" w:cs="Times"/>
          <w:b/>
          <w:bCs/>
        </w:rPr>
      </w:pPr>
      <w:r>
        <w:rPr>
          <w:rFonts w:ascii="Times" w:hAnsi="Times" w:cs="Times"/>
          <w:b/>
          <w:bCs/>
        </w:rPr>
        <w:t>Article VI</w:t>
      </w:r>
      <w:r w:rsidR="00052E3F">
        <w:rPr>
          <w:rFonts w:ascii="Times" w:hAnsi="Times" w:cs="Times"/>
          <w:b/>
          <w:bCs/>
        </w:rPr>
        <w:t>I</w:t>
      </w:r>
      <w:r w:rsidRPr="00647550">
        <w:rPr>
          <w:rFonts w:ascii="Times" w:hAnsi="Times" w:cs="Times"/>
          <w:b/>
          <w:bCs/>
        </w:rPr>
        <w:t xml:space="preserve">: </w:t>
      </w:r>
      <w:r>
        <w:rPr>
          <w:rFonts w:ascii="Times" w:hAnsi="Times" w:cs="Times"/>
          <w:b/>
          <w:bCs/>
        </w:rPr>
        <w:t>Terms of Office</w:t>
      </w:r>
      <w:r w:rsidRPr="00647550">
        <w:rPr>
          <w:rFonts w:ascii="Times" w:hAnsi="Times" w:cs="Times"/>
          <w:b/>
          <w:bCs/>
        </w:rPr>
        <w:t xml:space="preserve"> </w:t>
      </w:r>
    </w:p>
    <w:p w14:paraId="32BC0AEB" w14:textId="77777777" w:rsidR="00BA3B22" w:rsidRDefault="00BA3B22" w:rsidP="00BA3B22">
      <w:pPr>
        <w:widowControl w:val="0"/>
        <w:autoSpaceDE w:val="0"/>
        <w:autoSpaceDN w:val="0"/>
        <w:adjustRightInd w:val="0"/>
        <w:spacing w:after="240" w:line="340" w:lineRule="atLeast"/>
        <w:rPr>
          <w:rFonts w:ascii="Times" w:hAnsi="Times" w:cs="Times"/>
          <w:bCs/>
        </w:rPr>
      </w:pPr>
      <w:r>
        <w:rPr>
          <w:rFonts w:ascii="Times" w:hAnsi="Times" w:cs="Times"/>
          <w:bCs/>
        </w:rPr>
        <w:t>Each officer shall serve a two-year term. No officer may serve more than two consecutive terms or four years in the same position.</w:t>
      </w:r>
    </w:p>
    <w:p w14:paraId="72FBA8B8" w14:textId="77777777" w:rsidR="00BA3B22" w:rsidRDefault="00BA3B22" w:rsidP="00BA3B22">
      <w:pPr>
        <w:widowControl w:val="0"/>
        <w:autoSpaceDE w:val="0"/>
        <w:autoSpaceDN w:val="0"/>
        <w:adjustRightInd w:val="0"/>
        <w:spacing w:after="240" w:line="340" w:lineRule="atLeast"/>
        <w:rPr>
          <w:rFonts w:ascii="Times" w:hAnsi="Times" w:cs="Times"/>
          <w:bCs/>
        </w:rPr>
      </w:pPr>
      <w:r>
        <w:rPr>
          <w:rFonts w:ascii="Times" w:hAnsi="Times" w:cs="Times"/>
          <w:bCs/>
        </w:rPr>
        <w:t xml:space="preserve">Elections will be held on an annual basis. Chairperson elections will be held on odd years, vice chair and event lead will be </w:t>
      </w:r>
      <w:r w:rsidR="00D942A3">
        <w:rPr>
          <w:rFonts w:ascii="Times" w:hAnsi="Times" w:cs="Times"/>
          <w:bCs/>
        </w:rPr>
        <w:t>held on even years.</w:t>
      </w:r>
    </w:p>
    <w:p w14:paraId="3B848265" w14:textId="77777777" w:rsidR="00D942A3" w:rsidRPr="00BA3B22" w:rsidRDefault="00D942A3" w:rsidP="00BA3B22">
      <w:pPr>
        <w:widowControl w:val="0"/>
        <w:autoSpaceDE w:val="0"/>
        <w:autoSpaceDN w:val="0"/>
        <w:adjustRightInd w:val="0"/>
        <w:spacing w:after="240" w:line="340" w:lineRule="atLeast"/>
        <w:rPr>
          <w:rFonts w:ascii="Times" w:hAnsi="Times" w:cs="Times"/>
        </w:rPr>
      </w:pPr>
      <w:r>
        <w:rPr>
          <w:rFonts w:ascii="Times" w:hAnsi="Times" w:cs="Times"/>
          <w:bCs/>
        </w:rPr>
        <w:t>A term of office shall begin at the close of the meeting following election of the officers.</w:t>
      </w:r>
    </w:p>
    <w:p w14:paraId="658B37BA" w14:textId="77777777" w:rsidR="00647550" w:rsidRPr="00647550" w:rsidRDefault="00647550" w:rsidP="00404986">
      <w:pPr>
        <w:widowControl w:val="0"/>
        <w:tabs>
          <w:tab w:val="left" w:pos="220"/>
          <w:tab w:val="left" w:pos="720"/>
        </w:tabs>
        <w:autoSpaceDE w:val="0"/>
        <w:autoSpaceDN w:val="0"/>
        <w:adjustRightInd w:val="0"/>
        <w:spacing w:after="293" w:line="340" w:lineRule="atLeast"/>
        <w:rPr>
          <w:rFonts w:ascii="Times" w:hAnsi="Times"/>
        </w:rPr>
      </w:pPr>
      <w:r w:rsidRPr="00647550">
        <w:rPr>
          <w:rFonts w:ascii="Times" w:hAnsi="Times"/>
        </w:rPr>
        <w:t xml:space="preserve">The Chair may appoint a member to fill a position that is open due to an empty slate or because of the need of an officer to step down before the end of the term. </w:t>
      </w:r>
      <w:r w:rsidRPr="00647550">
        <w:rPr>
          <w:rFonts w:ascii="MS Mincho" w:eastAsia="MS Mincho" w:hAnsi="MS Mincho" w:cs="MS Mincho"/>
        </w:rPr>
        <w:t> </w:t>
      </w:r>
    </w:p>
    <w:p w14:paraId="28E5CF03" w14:textId="220A1FE3" w:rsidR="00647550" w:rsidRPr="00647550" w:rsidRDefault="00647550" w:rsidP="00647550">
      <w:pPr>
        <w:widowControl w:val="0"/>
        <w:autoSpaceDE w:val="0"/>
        <w:autoSpaceDN w:val="0"/>
        <w:adjustRightInd w:val="0"/>
        <w:spacing w:after="240" w:line="340" w:lineRule="atLeast"/>
        <w:rPr>
          <w:rFonts w:ascii="Times" w:hAnsi="Times" w:cs="Times"/>
        </w:rPr>
      </w:pPr>
      <w:r w:rsidRPr="00647550">
        <w:rPr>
          <w:rFonts w:ascii="Times" w:hAnsi="Times" w:cs="Times"/>
          <w:b/>
          <w:bCs/>
        </w:rPr>
        <w:t>Article VII</w:t>
      </w:r>
      <w:r w:rsidR="00052E3F">
        <w:rPr>
          <w:rFonts w:ascii="Times" w:hAnsi="Times" w:cs="Times"/>
          <w:b/>
          <w:bCs/>
        </w:rPr>
        <w:t>I</w:t>
      </w:r>
      <w:r w:rsidRPr="00647550">
        <w:rPr>
          <w:rFonts w:ascii="Times" w:hAnsi="Times" w:cs="Times"/>
          <w:b/>
          <w:bCs/>
        </w:rPr>
        <w:t xml:space="preserve">: Committees </w:t>
      </w:r>
    </w:p>
    <w:p w14:paraId="134363E9" w14:textId="77777777" w:rsidR="00404986" w:rsidRDefault="00404986" w:rsidP="00404986">
      <w:pPr>
        <w:rPr>
          <w:rFonts w:eastAsia="Times New Roman"/>
        </w:rPr>
      </w:pPr>
      <w:r>
        <w:rPr>
          <w:rFonts w:eastAsia="Times New Roman"/>
        </w:rPr>
        <w:t xml:space="preserve">The SIG members in conjunction with the Chairperson will determine the appropriate committees. Each committee will elect their officers, except for chairperson, which will be determined by the EPSIG Chairperson. </w:t>
      </w:r>
    </w:p>
    <w:p w14:paraId="1B5C8F81" w14:textId="77777777" w:rsidR="00404986" w:rsidRPr="00404986" w:rsidRDefault="00404986" w:rsidP="00404986">
      <w:pPr>
        <w:rPr>
          <w:rFonts w:eastAsia="Times New Roman"/>
        </w:rPr>
      </w:pPr>
    </w:p>
    <w:p w14:paraId="48FA01A2" w14:textId="423F1226" w:rsidR="00404986" w:rsidRDefault="00404986" w:rsidP="00647550">
      <w:pPr>
        <w:widowControl w:val="0"/>
        <w:autoSpaceDE w:val="0"/>
        <w:autoSpaceDN w:val="0"/>
        <w:adjustRightInd w:val="0"/>
        <w:spacing w:after="240" w:line="340" w:lineRule="atLeast"/>
        <w:rPr>
          <w:rFonts w:ascii="Times" w:hAnsi="Times" w:cs="Times"/>
          <w:b/>
          <w:bCs/>
        </w:rPr>
      </w:pPr>
      <w:r>
        <w:rPr>
          <w:rFonts w:ascii="Times" w:hAnsi="Times" w:cs="Times"/>
          <w:b/>
          <w:bCs/>
        </w:rPr>
        <w:t xml:space="preserve">Article </w:t>
      </w:r>
      <w:r w:rsidR="00052E3F">
        <w:rPr>
          <w:rFonts w:ascii="Times" w:hAnsi="Times" w:cs="Times"/>
          <w:b/>
          <w:bCs/>
        </w:rPr>
        <w:t>IX</w:t>
      </w:r>
      <w:r w:rsidR="00647550" w:rsidRPr="00647550">
        <w:rPr>
          <w:rFonts w:ascii="Times" w:hAnsi="Times" w:cs="Times"/>
          <w:b/>
          <w:bCs/>
        </w:rPr>
        <w:t>: Finance</w:t>
      </w:r>
      <w:r>
        <w:rPr>
          <w:rFonts w:ascii="Times" w:hAnsi="Times" w:cs="Times"/>
          <w:b/>
          <w:bCs/>
        </w:rPr>
        <w:t>s</w:t>
      </w:r>
    </w:p>
    <w:p w14:paraId="3A1D7F6A" w14:textId="0F850CED" w:rsidR="00404986" w:rsidRDefault="00404986" w:rsidP="00647550">
      <w:pPr>
        <w:widowControl w:val="0"/>
        <w:autoSpaceDE w:val="0"/>
        <w:autoSpaceDN w:val="0"/>
        <w:adjustRightInd w:val="0"/>
        <w:spacing w:after="240" w:line="340" w:lineRule="atLeast"/>
        <w:rPr>
          <w:rFonts w:ascii="Times" w:hAnsi="Times"/>
        </w:rPr>
      </w:pPr>
      <w:r>
        <w:rPr>
          <w:rFonts w:ascii="Times" w:hAnsi="Times"/>
        </w:rPr>
        <w:t xml:space="preserve">The SIG shall not charge annual dues but may levy assessments provided such assessments do not carry punitive action or loss of good standing and are approved by the Chapter </w:t>
      </w:r>
      <w:r w:rsidR="004E772E">
        <w:rPr>
          <w:rFonts w:ascii="Times" w:hAnsi="Times"/>
        </w:rPr>
        <w:t>Council</w:t>
      </w:r>
      <w:r>
        <w:rPr>
          <w:rFonts w:ascii="Times" w:hAnsi="Times"/>
        </w:rPr>
        <w:t xml:space="preserve"> of Directors. </w:t>
      </w:r>
    </w:p>
    <w:p w14:paraId="18ADDE00" w14:textId="139EE4AD" w:rsidR="00404986" w:rsidRDefault="00404986" w:rsidP="00647550">
      <w:pPr>
        <w:widowControl w:val="0"/>
        <w:autoSpaceDE w:val="0"/>
        <w:autoSpaceDN w:val="0"/>
        <w:adjustRightInd w:val="0"/>
        <w:spacing w:after="240" w:line="340" w:lineRule="atLeast"/>
        <w:rPr>
          <w:rFonts w:ascii="Times" w:hAnsi="Times"/>
        </w:rPr>
      </w:pPr>
      <w:r>
        <w:rPr>
          <w:rFonts w:ascii="Times" w:hAnsi="Times"/>
        </w:rPr>
        <w:t xml:space="preserve">The Chapter </w:t>
      </w:r>
      <w:r w:rsidR="00D16C78">
        <w:rPr>
          <w:rFonts w:ascii="Times" w:hAnsi="Times"/>
        </w:rPr>
        <w:t>Council</w:t>
      </w:r>
      <w:r>
        <w:rPr>
          <w:rFonts w:ascii="Times" w:hAnsi="Times"/>
        </w:rPr>
        <w:t xml:space="preserve"> of Directors shall have the authority to allocate monies to the SIG. All monies shall be dispersed by the APTA of NJ</w:t>
      </w:r>
      <w:r w:rsidR="00D16C78">
        <w:rPr>
          <w:rFonts w:ascii="Times" w:hAnsi="Times"/>
        </w:rPr>
        <w:t xml:space="preserve"> Treasurer in accordance with the Action Plan.</w:t>
      </w:r>
      <w:r>
        <w:rPr>
          <w:rFonts w:ascii="Times" w:hAnsi="Times"/>
        </w:rPr>
        <w:t xml:space="preserve"> </w:t>
      </w:r>
    </w:p>
    <w:p w14:paraId="612A6D54" w14:textId="32B233DB" w:rsidR="00647550" w:rsidRPr="00647550" w:rsidRDefault="00404986" w:rsidP="00647550">
      <w:pPr>
        <w:widowControl w:val="0"/>
        <w:autoSpaceDE w:val="0"/>
        <w:autoSpaceDN w:val="0"/>
        <w:adjustRightInd w:val="0"/>
        <w:spacing w:after="240" w:line="340" w:lineRule="atLeast"/>
        <w:rPr>
          <w:rFonts w:ascii="Times" w:hAnsi="Times" w:cs="Times"/>
        </w:rPr>
      </w:pPr>
      <w:r>
        <w:rPr>
          <w:rFonts w:ascii="Times" w:hAnsi="Times" w:cs="Times"/>
          <w:b/>
          <w:bCs/>
        </w:rPr>
        <w:t xml:space="preserve">Article </w:t>
      </w:r>
      <w:r w:rsidR="00052E3F">
        <w:rPr>
          <w:rFonts w:ascii="Times" w:hAnsi="Times" w:cs="Times"/>
          <w:b/>
          <w:bCs/>
        </w:rPr>
        <w:t>X</w:t>
      </w:r>
      <w:r w:rsidR="00647550" w:rsidRPr="00647550">
        <w:rPr>
          <w:rFonts w:ascii="Times" w:hAnsi="Times" w:cs="Times"/>
          <w:b/>
          <w:bCs/>
        </w:rPr>
        <w:t xml:space="preserve">: Amendments </w:t>
      </w:r>
    </w:p>
    <w:p w14:paraId="33B12CB9" w14:textId="77777777" w:rsidR="00647550" w:rsidRPr="00647550" w:rsidRDefault="00404986" w:rsidP="00647550">
      <w:pPr>
        <w:widowControl w:val="0"/>
        <w:autoSpaceDE w:val="0"/>
        <w:autoSpaceDN w:val="0"/>
        <w:adjustRightInd w:val="0"/>
        <w:spacing w:after="240" w:line="340" w:lineRule="atLeast"/>
        <w:rPr>
          <w:rFonts w:ascii="Times" w:hAnsi="Times" w:cs="Times"/>
        </w:rPr>
      </w:pPr>
      <w:r>
        <w:rPr>
          <w:rFonts w:ascii="Times" w:hAnsi="Times"/>
        </w:rPr>
        <w:t xml:space="preserve">Any review and amendments to this document will be done in accordance to Standing Rules and Bylaws as written in the APTANJ Chapter Operations Manual. </w:t>
      </w:r>
    </w:p>
    <w:p w14:paraId="2F0D7CB1" w14:textId="6D79A77E" w:rsidR="00647550" w:rsidRPr="00647550" w:rsidRDefault="00404986" w:rsidP="00647550">
      <w:pPr>
        <w:widowControl w:val="0"/>
        <w:autoSpaceDE w:val="0"/>
        <w:autoSpaceDN w:val="0"/>
        <w:adjustRightInd w:val="0"/>
        <w:spacing w:after="240" w:line="340" w:lineRule="atLeast"/>
        <w:rPr>
          <w:rFonts w:ascii="Times" w:hAnsi="Times" w:cs="Times"/>
        </w:rPr>
      </w:pPr>
      <w:r>
        <w:rPr>
          <w:rFonts w:ascii="Times" w:hAnsi="Times"/>
        </w:rPr>
        <w:t xml:space="preserve">Standing rules will be reviewed and modified </w:t>
      </w:r>
      <w:r w:rsidR="0061324E">
        <w:rPr>
          <w:rFonts w:ascii="Times" w:hAnsi="Times"/>
        </w:rPr>
        <w:t xml:space="preserve">as needed </w:t>
      </w:r>
      <w:r>
        <w:rPr>
          <w:rFonts w:ascii="Times" w:hAnsi="Times"/>
        </w:rPr>
        <w:t>every 2 years with the appointment of new chairperson.</w:t>
      </w:r>
    </w:p>
    <w:p w14:paraId="337550B8" w14:textId="797C328B" w:rsidR="00647550" w:rsidRPr="00647550" w:rsidRDefault="00404986" w:rsidP="00647550">
      <w:pPr>
        <w:widowControl w:val="0"/>
        <w:autoSpaceDE w:val="0"/>
        <w:autoSpaceDN w:val="0"/>
        <w:adjustRightInd w:val="0"/>
        <w:spacing w:after="240" w:line="340" w:lineRule="atLeast"/>
        <w:rPr>
          <w:rFonts w:ascii="Times" w:hAnsi="Times" w:cs="Times"/>
        </w:rPr>
      </w:pPr>
      <w:r>
        <w:rPr>
          <w:rFonts w:ascii="Times" w:hAnsi="Times" w:cs="Times"/>
          <w:b/>
          <w:bCs/>
        </w:rPr>
        <w:t>Article X</w:t>
      </w:r>
      <w:r w:rsidR="00052E3F">
        <w:rPr>
          <w:rFonts w:ascii="Times" w:hAnsi="Times" w:cs="Times"/>
          <w:b/>
          <w:bCs/>
        </w:rPr>
        <w:t>I</w:t>
      </w:r>
      <w:r w:rsidR="00647550" w:rsidRPr="00647550">
        <w:rPr>
          <w:rFonts w:ascii="Times" w:hAnsi="Times" w:cs="Times"/>
          <w:b/>
          <w:bCs/>
        </w:rPr>
        <w:t xml:space="preserve">: </w:t>
      </w:r>
      <w:r>
        <w:rPr>
          <w:rFonts w:ascii="Times" w:hAnsi="Times" w:cs="Times"/>
          <w:b/>
          <w:bCs/>
        </w:rPr>
        <w:t>American Physical Therapy Association of New Jersey as Higher Authority</w:t>
      </w:r>
    </w:p>
    <w:p w14:paraId="36A66216" w14:textId="77777777" w:rsidR="00647550" w:rsidRPr="00647550" w:rsidRDefault="00404986" w:rsidP="00647550">
      <w:pPr>
        <w:widowControl w:val="0"/>
        <w:autoSpaceDE w:val="0"/>
        <w:autoSpaceDN w:val="0"/>
        <w:adjustRightInd w:val="0"/>
        <w:spacing w:after="240" w:line="340" w:lineRule="atLeast"/>
        <w:rPr>
          <w:rFonts w:ascii="Times" w:hAnsi="Times" w:cs="Times"/>
        </w:rPr>
      </w:pPr>
      <w:r>
        <w:rPr>
          <w:rFonts w:ascii="Times" w:hAnsi="Times"/>
        </w:rPr>
        <w:t xml:space="preserve">In addition to these standing rules, the SIG is governed by the provisions in the Chapter Bylaws and Standing Rules on structure, finance, obligations, dissolution, property, records, and limitations, and by the rules and procedures in the Chapter policies for Special Interest Groups. </w:t>
      </w:r>
    </w:p>
    <w:p w14:paraId="280DA529" w14:textId="77777777" w:rsidR="00647550" w:rsidRPr="00647550" w:rsidRDefault="00647550">
      <w:pPr>
        <w:rPr>
          <w:rFonts w:ascii="Times" w:hAnsi="Times"/>
        </w:rPr>
      </w:pPr>
    </w:p>
    <w:sectPr w:rsidR="00647550" w:rsidRPr="00647550" w:rsidSect="00414A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imes">
    <w:panose1 w:val="02000500000000000000"/>
    <w:charset w:val="00"/>
    <w:family w:val="auto"/>
    <w:pitch w:val="variable"/>
    <w:sig w:usb0="00000003" w:usb1="00000000" w:usb2="00000000" w:usb3="00000000" w:csb0="00000001"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lowerLetter"/>
      <w:lvlText w:val="%1."/>
      <w:lvlJc w:val="left"/>
      <w:pPr>
        <w:ind w:left="720" w:hanging="360"/>
      </w:pPr>
    </w:lvl>
    <w:lvl w:ilvl="1" w:tplc="00000066">
      <w:start w:val="1"/>
      <w:numFmt w:val="lowerRoman"/>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low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2"/>
      <w:numFmt w:val="lowerLetter"/>
      <w:lvlText w:val="%1."/>
      <w:lvlJc w:val="left"/>
      <w:pPr>
        <w:ind w:left="720" w:hanging="360"/>
      </w:pPr>
    </w:lvl>
    <w:lvl w:ilvl="1" w:tplc="0000012E">
      <w:start w:val="1"/>
      <w:numFmt w:val="lowerRoman"/>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low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4"/>
      <w:numFmt w:val="lowerLetter"/>
      <w:lvlText w:val="%1."/>
      <w:lvlJc w:val="left"/>
      <w:pPr>
        <w:ind w:left="720" w:hanging="360"/>
      </w:pPr>
    </w:lvl>
    <w:lvl w:ilvl="1" w:tplc="000001F6">
      <w:start w:val="1"/>
      <w:numFmt w:val="lowerRoman"/>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26217851"/>
    <w:multiLevelType w:val="hybridMultilevel"/>
    <w:tmpl w:val="32A8D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FB651D5"/>
    <w:multiLevelType w:val="hybridMultilevel"/>
    <w:tmpl w:val="007E3EA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4"/>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550"/>
    <w:rsid w:val="00052E3F"/>
    <w:rsid w:val="00144D47"/>
    <w:rsid w:val="0015376E"/>
    <w:rsid w:val="001E644A"/>
    <w:rsid w:val="002E4866"/>
    <w:rsid w:val="00404986"/>
    <w:rsid w:val="00414AE9"/>
    <w:rsid w:val="004E772E"/>
    <w:rsid w:val="005541D5"/>
    <w:rsid w:val="005E68A7"/>
    <w:rsid w:val="0061324E"/>
    <w:rsid w:val="00647550"/>
    <w:rsid w:val="007B5197"/>
    <w:rsid w:val="0099636B"/>
    <w:rsid w:val="00A46401"/>
    <w:rsid w:val="00B17BD2"/>
    <w:rsid w:val="00BA3B22"/>
    <w:rsid w:val="00BB6F34"/>
    <w:rsid w:val="00CE0E36"/>
    <w:rsid w:val="00D16C78"/>
    <w:rsid w:val="00D57D66"/>
    <w:rsid w:val="00D942A3"/>
    <w:rsid w:val="00E7573B"/>
    <w:rsid w:val="00F20342"/>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C177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A3B22"/>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47550"/>
    <w:pPr>
      <w:spacing w:before="100" w:beforeAutospacing="1" w:after="100" w:afterAutospacing="1"/>
    </w:pPr>
  </w:style>
  <w:style w:type="paragraph" w:styleId="ListParagraph">
    <w:name w:val="List Paragraph"/>
    <w:basedOn w:val="Normal"/>
    <w:uiPriority w:val="34"/>
    <w:qFormat/>
    <w:rsid w:val="00F203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870763">
      <w:bodyDiv w:val="1"/>
      <w:marLeft w:val="0"/>
      <w:marRight w:val="0"/>
      <w:marTop w:val="0"/>
      <w:marBottom w:val="0"/>
      <w:divBdr>
        <w:top w:val="none" w:sz="0" w:space="0" w:color="auto"/>
        <w:left w:val="none" w:sz="0" w:space="0" w:color="auto"/>
        <w:bottom w:val="none" w:sz="0" w:space="0" w:color="auto"/>
        <w:right w:val="none" w:sz="0" w:space="0" w:color="auto"/>
      </w:divBdr>
    </w:div>
    <w:div w:id="134035383">
      <w:bodyDiv w:val="1"/>
      <w:marLeft w:val="0"/>
      <w:marRight w:val="0"/>
      <w:marTop w:val="0"/>
      <w:marBottom w:val="0"/>
      <w:divBdr>
        <w:top w:val="none" w:sz="0" w:space="0" w:color="auto"/>
        <w:left w:val="none" w:sz="0" w:space="0" w:color="auto"/>
        <w:bottom w:val="none" w:sz="0" w:space="0" w:color="auto"/>
        <w:right w:val="none" w:sz="0" w:space="0" w:color="auto"/>
      </w:divBdr>
    </w:div>
    <w:div w:id="966666796">
      <w:bodyDiv w:val="1"/>
      <w:marLeft w:val="0"/>
      <w:marRight w:val="0"/>
      <w:marTop w:val="0"/>
      <w:marBottom w:val="0"/>
      <w:divBdr>
        <w:top w:val="none" w:sz="0" w:space="0" w:color="auto"/>
        <w:left w:val="none" w:sz="0" w:space="0" w:color="auto"/>
        <w:bottom w:val="none" w:sz="0" w:space="0" w:color="auto"/>
        <w:right w:val="none" w:sz="0" w:space="0" w:color="auto"/>
      </w:divBdr>
    </w:div>
    <w:div w:id="1106313736">
      <w:bodyDiv w:val="1"/>
      <w:marLeft w:val="0"/>
      <w:marRight w:val="0"/>
      <w:marTop w:val="0"/>
      <w:marBottom w:val="0"/>
      <w:divBdr>
        <w:top w:val="none" w:sz="0" w:space="0" w:color="auto"/>
        <w:left w:val="none" w:sz="0" w:space="0" w:color="auto"/>
        <w:bottom w:val="none" w:sz="0" w:space="0" w:color="auto"/>
        <w:right w:val="none" w:sz="0" w:space="0" w:color="auto"/>
      </w:divBdr>
    </w:div>
    <w:div w:id="1944145750">
      <w:bodyDiv w:val="1"/>
      <w:marLeft w:val="0"/>
      <w:marRight w:val="0"/>
      <w:marTop w:val="0"/>
      <w:marBottom w:val="0"/>
      <w:divBdr>
        <w:top w:val="none" w:sz="0" w:space="0" w:color="auto"/>
        <w:left w:val="none" w:sz="0" w:space="0" w:color="auto"/>
        <w:bottom w:val="none" w:sz="0" w:space="0" w:color="auto"/>
        <w:right w:val="none" w:sz="0" w:space="0" w:color="auto"/>
      </w:divBdr>
    </w:div>
    <w:div w:id="214388796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874</Words>
  <Characters>4987</Characters>
  <Application>Microsoft Macintosh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cp:revision>
  <dcterms:created xsi:type="dcterms:W3CDTF">2022-06-30T13:19:00Z</dcterms:created>
  <dcterms:modified xsi:type="dcterms:W3CDTF">2022-07-01T14:49:00Z</dcterms:modified>
</cp:coreProperties>
</file>